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5ECD4A4" w14:textId="77777777" w:rsidR="00FF1971" w:rsidRDefault="00FF1971" w:rsidP="00FF1971">
      <w:pPr>
        <w:pStyle w:val="Title"/>
        <w:jc w:val="left"/>
        <w:rPr>
          <w:rFonts w:ascii="Arial Black" w:hAnsi="Arial Black"/>
          <w:b/>
          <w:bCs/>
          <w:color w:val="00FF00"/>
          <w:sz w:val="36"/>
          <w:szCs w:val="36"/>
        </w:rPr>
      </w:pPr>
      <w:r>
        <w:fldChar w:fldCharType="begin"/>
      </w:r>
      <w:r>
        <w:instrText xml:space="preserve"> INCLUDEPICTURE "/Users/andrewtodd/Library/Group Containers/UBF8T346G9.ms/WebArchiveCopyPasteTempFiles/com.microsoft.Word/logo-220506.png" \* MERGEFORMATINET </w:instrText>
      </w:r>
      <w:r>
        <w:fldChar w:fldCharType="separate"/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C88786F" wp14:editId="0156DAD5">
            <wp:simplePos x="0" y="0"/>
            <wp:positionH relativeFrom="column">
              <wp:posOffset>125730</wp:posOffset>
            </wp:positionH>
            <wp:positionV relativeFrom="paragraph">
              <wp:posOffset>3810</wp:posOffset>
            </wp:positionV>
            <wp:extent cx="471600" cy="468000"/>
            <wp:effectExtent l="0" t="0" r="0" b="1905"/>
            <wp:wrapSquare wrapText="bothSides"/>
            <wp:docPr id="283803868" name="Picture 2" descr="GSMBA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803868" name="Picture 2" descr="GSMBA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471600" cy="4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fldChar w:fldCharType="end"/>
      </w:r>
      <w:r w:rsidRPr="005A5777">
        <w:rPr>
          <w:rFonts w:ascii="Arial Black" w:hAnsi="Arial Black"/>
          <w:b/>
          <w:bCs/>
          <w:color w:val="00FF00"/>
          <w:sz w:val="36"/>
          <w:szCs w:val="36"/>
        </w:rPr>
        <w:t xml:space="preserve">Gloucestershire Short Mat Bowling </w:t>
      </w:r>
      <w:r>
        <w:rPr>
          <w:rFonts w:ascii="Arial Black" w:hAnsi="Arial Black"/>
          <w:b/>
          <w:bCs/>
          <w:color w:val="00FF00"/>
          <w:sz w:val="36"/>
          <w:szCs w:val="36"/>
        </w:rPr>
        <w:t>A</w:t>
      </w:r>
      <w:r w:rsidRPr="005A5777">
        <w:rPr>
          <w:rFonts w:ascii="Arial Black" w:hAnsi="Arial Black"/>
          <w:b/>
          <w:bCs/>
          <w:color w:val="00FF00"/>
          <w:sz w:val="36"/>
          <w:szCs w:val="36"/>
        </w:rPr>
        <w:t>ssociation</w:t>
      </w:r>
    </w:p>
    <w:p w14:paraId="3C6EE030" w14:textId="7E270BCE" w:rsidR="00FF1971" w:rsidRDefault="00FF1971" w:rsidP="006F5C8F">
      <w:pPr>
        <w:pStyle w:val="Subtitle"/>
        <w:rPr>
          <w:rFonts w:ascii="Arial" w:hAnsi="Arial" w:cs="Arial"/>
          <w:b w:val="0"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451480B" wp14:editId="5D45A3DD">
            <wp:simplePos x="0" y="0"/>
            <wp:positionH relativeFrom="column">
              <wp:posOffset>5647690</wp:posOffset>
            </wp:positionH>
            <wp:positionV relativeFrom="paragraph">
              <wp:posOffset>168275</wp:posOffset>
            </wp:positionV>
            <wp:extent cx="388620" cy="388620"/>
            <wp:effectExtent l="0" t="0" r="5080" b="5080"/>
            <wp:wrapThrough wrapText="bothSides">
              <wp:wrapPolygon edited="0">
                <wp:start x="5647" y="0"/>
                <wp:lineTo x="0" y="4235"/>
                <wp:lineTo x="0" y="17647"/>
                <wp:lineTo x="5647" y="21176"/>
                <wp:lineTo x="15529" y="21176"/>
                <wp:lineTo x="21176" y="17647"/>
                <wp:lineTo x="21176" y="4235"/>
                <wp:lineTo x="15529" y="0"/>
                <wp:lineTo x="5647" y="0"/>
              </wp:wrapPolygon>
            </wp:wrapThrough>
            <wp:docPr id="1287224285" name="Picture 1" descr="A logo of a dragon and knight&#10;&#10;AI-generated content may be incorrect.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7224285" name="Picture 1" descr="A logo of a dragon and knight&#10;&#10;AI-generated content may be incorrect.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fldChar w:fldCharType="begin"/>
      </w:r>
      <w:r>
        <w:instrText xml:space="preserve"> INCLUDEPICTURE "/Users/andrewtodd/Library/Group Containers/UBF8T346G9.ms/WebArchiveCopyPasteTempFiles/com.microsoft.Word/unnamed.png" \* MERGEFORMATINET </w:instrText>
      </w:r>
      <w:r>
        <w:fldChar w:fldCharType="separate"/>
      </w:r>
      <w:r>
        <w:fldChar w:fldCharType="end"/>
      </w:r>
      <w:r>
        <w:rPr>
          <w:rFonts w:ascii="Arial" w:hAnsi="Arial" w:cs="Arial"/>
          <w:b w:val="0"/>
          <w:bCs/>
          <w:sz w:val="28"/>
          <w:szCs w:val="28"/>
        </w:rPr>
        <w:t>Affiliated to: English Short Mat Bowls Association</w:t>
      </w:r>
    </w:p>
    <w:p w14:paraId="049B6CC7" w14:textId="77777777" w:rsidR="00FF1971" w:rsidRPr="007D12AF" w:rsidRDefault="00FF1971" w:rsidP="00FF1971">
      <w:pPr>
        <w:pStyle w:val="BodyText"/>
      </w:pPr>
    </w:p>
    <w:p w14:paraId="59A8D1E1" w14:textId="77777777" w:rsidR="00FF1971" w:rsidRDefault="00FF1971" w:rsidP="00FF1971">
      <w:pPr>
        <w:pStyle w:val="Title"/>
        <w:jc w:val="left"/>
      </w:pPr>
      <w:r>
        <w:rPr>
          <w:rFonts w:ascii="Arial" w:hAnsi="Arial" w:cs="Arial"/>
          <w:sz w:val="24"/>
        </w:rPr>
        <w:t>Address for correspondence</w:t>
      </w:r>
      <w:r w:rsidRPr="00086469">
        <w:rPr>
          <w:rFonts w:ascii="Arial" w:hAnsi="Arial" w:cs="Arial"/>
          <w:sz w:val="24"/>
        </w:rPr>
        <w:t>:</w:t>
      </w:r>
      <w:r>
        <w:rPr>
          <w:rFonts w:ascii="Comic Sans MS" w:hAnsi="Comic Sans MS"/>
          <w:sz w:val="24"/>
        </w:rPr>
        <w:t xml:space="preserve">  </w:t>
      </w:r>
      <w:hyperlink r:id="rId9" w:history="1">
        <w:r w:rsidRPr="008C2883">
          <w:rPr>
            <w:rStyle w:val="Hyperlink"/>
            <w:rFonts w:ascii="Arial" w:hAnsi="Arial" w:cs="Arial"/>
            <w:bCs/>
            <w:sz w:val="24"/>
            <w:szCs w:val="24"/>
          </w:rPr>
          <w:t>gloucestershire@esmba.co.uk</w:t>
        </w:r>
      </w:hyperlink>
    </w:p>
    <w:p w14:paraId="3F596BE9" w14:textId="77777777" w:rsidR="00467A2A" w:rsidRPr="00467A2A" w:rsidRDefault="00467A2A" w:rsidP="00467A2A">
      <w:pPr>
        <w:pStyle w:val="BodyText"/>
      </w:pPr>
    </w:p>
    <w:p w14:paraId="40E93A5B" w14:textId="78627F41" w:rsidR="00E13B33" w:rsidRPr="00BB75D5" w:rsidRDefault="00312472" w:rsidP="00E13B33">
      <w:pPr>
        <w:pStyle w:val="Subtitle"/>
        <w:rPr>
          <w:rFonts w:ascii="Arial" w:hAnsi="Arial" w:cs="Arial"/>
          <w:bCs/>
        </w:rPr>
      </w:pPr>
      <w:r w:rsidRPr="00BB75D5">
        <w:rPr>
          <w:rFonts w:ascii="Arial" w:hAnsi="Arial" w:cs="Arial"/>
          <w:bCs/>
        </w:rPr>
        <w:t>Club Registration Form 20</w:t>
      </w:r>
      <w:r w:rsidR="00E13B33" w:rsidRPr="00BB75D5">
        <w:rPr>
          <w:rFonts w:ascii="Arial" w:hAnsi="Arial" w:cs="Arial"/>
          <w:bCs/>
        </w:rPr>
        <w:t>2</w:t>
      </w:r>
      <w:r w:rsidR="00252AE2">
        <w:rPr>
          <w:rFonts w:ascii="Arial" w:hAnsi="Arial" w:cs="Arial"/>
          <w:bCs/>
        </w:rPr>
        <w:t>6</w:t>
      </w:r>
      <w:r w:rsidR="006438F4" w:rsidRPr="00BB75D5">
        <w:rPr>
          <w:rFonts w:ascii="Arial" w:hAnsi="Arial" w:cs="Arial"/>
          <w:bCs/>
        </w:rPr>
        <w:t>/2</w:t>
      </w:r>
      <w:r w:rsidR="00252AE2">
        <w:rPr>
          <w:rFonts w:ascii="Arial" w:hAnsi="Arial" w:cs="Arial"/>
          <w:bCs/>
        </w:rPr>
        <w:t>7</w:t>
      </w:r>
    </w:p>
    <w:p w14:paraId="52A713EB" w14:textId="77777777" w:rsidR="00312472" w:rsidRPr="00BB75D5" w:rsidRDefault="00312472">
      <w:pPr>
        <w:jc w:val="center"/>
        <w:rPr>
          <w:rFonts w:ascii="Arial" w:hAnsi="Arial" w:cs="Arial"/>
        </w:rPr>
      </w:pPr>
    </w:p>
    <w:p w14:paraId="6EB4003A" w14:textId="51800E64" w:rsidR="00312472" w:rsidRPr="00CA0AB4" w:rsidRDefault="00312472">
      <w:pPr>
        <w:rPr>
          <w:rFonts w:ascii="Arial" w:hAnsi="Arial" w:cs="Arial"/>
          <w:b/>
          <w:bCs/>
        </w:rPr>
      </w:pPr>
      <w:r w:rsidRPr="00CA0AB4">
        <w:rPr>
          <w:rFonts w:ascii="Arial" w:hAnsi="Arial" w:cs="Arial"/>
          <w:b/>
          <w:bCs/>
        </w:rPr>
        <w:t>Name of Club</w:t>
      </w:r>
      <w:r w:rsidR="00AD3272" w:rsidRPr="00CA0AB4">
        <w:rPr>
          <w:rFonts w:ascii="Arial" w:hAnsi="Arial" w:cs="Arial"/>
          <w:b/>
          <w:bCs/>
        </w:rPr>
        <w:t xml:space="preserve">: </w:t>
      </w:r>
    </w:p>
    <w:p w14:paraId="0A799374" w14:textId="77777777" w:rsidR="00312472" w:rsidRPr="00BB75D5" w:rsidRDefault="00312472">
      <w:pPr>
        <w:rPr>
          <w:rFonts w:ascii="Arial" w:hAnsi="Arial" w:cs="Arial"/>
        </w:rPr>
      </w:pPr>
    </w:p>
    <w:p w14:paraId="1705AA39" w14:textId="1C378516" w:rsidR="00312472" w:rsidRPr="00BB75D5" w:rsidRDefault="00312472" w:rsidP="00AD3272">
      <w:pPr>
        <w:rPr>
          <w:rFonts w:ascii="Arial" w:hAnsi="Arial" w:cs="Arial"/>
        </w:rPr>
      </w:pPr>
      <w:r w:rsidRPr="00CA0AB4">
        <w:rPr>
          <w:rFonts w:ascii="Arial" w:hAnsi="Arial" w:cs="Arial"/>
          <w:b/>
          <w:bCs/>
        </w:rPr>
        <w:t>Address of Clubhouse</w:t>
      </w:r>
      <w:r w:rsidR="00AD3272" w:rsidRPr="00BB75D5">
        <w:rPr>
          <w:rFonts w:ascii="Arial" w:hAnsi="Arial" w:cs="Arial"/>
        </w:rPr>
        <w:t>:</w:t>
      </w:r>
      <w:r w:rsidRPr="00BB75D5">
        <w:rPr>
          <w:rFonts w:ascii="Arial" w:hAnsi="Arial" w:cs="Arial"/>
        </w:rPr>
        <w:t xml:space="preserve">  </w:t>
      </w:r>
      <w:r w:rsidR="00AD3272" w:rsidRPr="00BB75D5">
        <w:rPr>
          <w:rFonts w:ascii="Arial" w:hAnsi="Arial" w:cs="Arial"/>
        </w:rPr>
        <w:t xml:space="preserve"> </w:t>
      </w:r>
    </w:p>
    <w:p w14:paraId="2C53AB8C" w14:textId="77777777" w:rsidR="00BB75D5" w:rsidRDefault="00BB75D5">
      <w:pPr>
        <w:jc w:val="center"/>
        <w:rPr>
          <w:rFonts w:ascii="Arial" w:hAnsi="Arial" w:cs="Arial"/>
        </w:rPr>
      </w:pPr>
    </w:p>
    <w:p w14:paraId="296D4D6B" w14:textId="4AF6E0EB" w:rsidR="00423A8F" w:rsidRPr="00985F98" w:rsidRDefault="003B32ED" w:rsidP="00BB75D5">
      <w:pPr>
        <w:rPr>
          <w:rFonts w:ascii="Arial" w:hAnsi="Arial" w:cs="Arial"/>
          <w:i/>
          <w:iCs/>
        </w:rPr>
      </w:pPr>
      <w:r w:rsidRPr="00985F98">
        <w:rPr>
          <w:rFonts w:ascii="Arial" w:hAnsi="Arial" w:cs="Arial"/>
          <w:i/>
          <w:iCs/>
        </w:rPr>
        <w:t>I</w:t>
      </w:r>
      <w:r w:rsidR="00423A8F" w:rsidRPr="00985F98">
        <w:rPr>
          <w:rFonts w:ascii="Arial" w:hAnsi="Arial" w:cs="Arial"/>
          <w:i/>
          <w:iCs/>
        </w:rPr>
        <w:t>t is a requirement of registration that the club holds public liability insurance.</w:t>
      </w:r>
      <w:r w:rsidR="009F5EA7" w:rsidRPr="00985F98">
        <w:rPr>
          <w:rFonts w:ascii="Arial" w:hAnsi="Arial" w:cs="Arial"/>
          <w:i/>
          <w:iCs/>
        </w:rPr>
        <w:t xml:space="preserve"> </w:t>
      </w:r>
      <w:r w:rsidR="00423A8F" w:rsidRPr="00985F98">
        <w:rPr>
          <w:rFonts w:ascii="Arial" w:hAnsi="Arial" w:cs="Arial"/>
          <w:i/>
          <w:iCs/>
        </w:rPr>
        <w:t>Please provide details here of your club’s insurer and policy number:</w:t>
      </w:r>
    </w:p>
    <w:p w14:paraId="613FBD83" w14:textId="77777777" w:rsidR="00423A8F" w:rsidRPr="00BB75D5" w:rsidRDefault="00423A8F">
      <w:pPr>
        <w:jc w:val="center"/>
        <w:rPr>
          <w:rFonts w:ascii="Arial" w:hAnsi="Arial" w:cs="Arial"/>
        </w:rPr>
      </w:pPr>
    </w:p>
    <w:p w14:paraId="65563AE8" w14:textId="75A8BACA" w:rsidR="00423A8F" w:rsidRDefault="00423A8F" w:rsidP="00BB75D5">
      <w:pPr>
        <w:rPr>
          <w:rFonts w:ascii="Arial" w:hAnsi="Arial" w:cs="Arial"/>
        </w:rPr>
      </w:pPr>
      <w:r w:rsidRPr="00CA0AB4">
        <w:rPr>
          <w:rFonts w:ascii="Arial" w:hAnsi="Arial" w:cs="Arial"/>
          <w:b/>
          <w:bCs/>
        </w:rPr>
        <w:t>Name of insurer:</w:t>
      </w:r>
      <w:r w:rsidR="000B40E5" w:rsidRPr="00BB75D5">
        <w:rPr>
          <w:rFonts w:ascii="Arial" w:hAnsi="Arial" w:cs="Arial"/>
        </w:rPr>
        <w:tab/>
      </w:r>
      <w:r w:rsidR="000B40E5" w:rsidRPr="00BB75D5">
        <w:rPr>
          <w:rFonts w:ascii="Arial" w:hAnsi="Arial" w:cs="Arial"/>
        </w:rPr>
        <w:tab/>
      </w:r>
      <w:r w:rsidR="00BB75D5">
        <w:rPr>
          <w:rFonts w:ascii="Arial" w:hAnsi="Arial" w:cs="Arial"/>
        </w:rPr>
        <w:tab/>
      </w:r>
      <w:r w:rsidR="00BB75D5">
        <w:rPr>
          <w:rFonts w:ascii="Arial" w:hAnsi="Arial" w:cs="Arial"/>
        </w:rPr>
        <w:tab/>
      </w:r>
      <w:r w:rsidR="00BB75D5">
        <w:rPr>
          <w:rFonts w:ascii="Arial" w:hAnsi="Arial" w:cs="Arial"/>
        </w:rPr>
        <w:tab/>
      </w:r>
      <w:r w:rsidRPr="00CA0AB4">
        <w:rPr>
          <w:rFonts w:ascii="Arial" w:hAnsi="Arial" w:cs="Arial"/>
          <w:b/>
          <w:bCs/>
        </w:rPr>
        <w:t>Policy No.</w:t>
      </w:r>
      <w:r w:rsidRPr="00BB75D5">
        <w:rPr>
          <w:rFonts w:ascii="Arial" w:hAnsi="Arial" w:cs="Arial"/>
        </w:rPr>
        <w:t xml:space="preserve"> </w:t>
      </w:r>
    </w:p>
    <w:p w14:paraId="6E93EF7D" w14:textId="77777777" w:rsidR="00013EEB" w:rsidRDefault="00013EEB" w:rsidP="00AF7CBF">
      <w:pPr>
        <w:rPr>
          <w:rFonts w:ascii="Arial" w:hAnsi="Arial" w:cs="Arial"/>
          <w:szCs w:val="24"/>
        </w:rPr>
      </w:pPr>
    </w:p>
    <w:p w14:paraId="698B0AD7" w14:textId="40F71C30" w:rsidR="006A265D" w:rsidRPr="00985F98" w:rsidRDefault="00C10BE5" w:rsidP="00AF7CBF">
      <w:pPr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P</w:t>
      </w:r>
      <w:r w:rsidR="001D7266" w:rsidRPr="00985F98">
        <w:rPr>
          <w:rFonts w:ascii="Arial" w:hAnsi="Arial" w:cs="Arial"/>
          <w:i/>
          <w:iCs/>
          <w:szCs w:val="24"/>
        </w:rPr>
        <w:t>lease provide requested details of the following club officials</w:t>
      </w:r>
      <w:r w:rsidR="0040294A" w:rsidRPr="00985F98">
        <w:rPr>
          <w:rFonts w:ascii="Arial" w:hAnsi="Arial" w:cs="Arial"/>
          <w:i/>
          <w:iCs/>
          <w:szCs w:val="24"/>
        </w:rPr>
        <w:t>.</w:t>
      </w:r>
      <w:r w:rsidR="00312472" w:rsidRPr="00985F98">
        <w:rPr>
          <w:rFonts w:ascii="Arial" w:hAnsi="Arial" w:cs="Arial"/>
          <w:i/>
          <w:iCs/>
          <w:szCs w:val="24"/>
        </w:rPr>
        <w:t xml:space="preserve"> </w:t>
      </w:r>
      <w:r w:rsidR="00496A23" w:rsidRPr="00985F98">
        <w:rPr>
          <w:rFonts w:ascii="Arial" w:hAnsi="Arial" w:cs="Arial"/>
          <w:i/>
          <w:iCs/>
          <w:szCs w:val="24"/>
        </w:rPr>
        <w:t>GSMBA will nor</w:t>
      </w:r>
      <w:r w:rsidR="0040294A" w:rsidRPr="00985F98">
        <w:rPr>
          <w:rFonts w:ascii="Arial" w:hAnsi="Arial" w:cs="Arial"/>
          <w:i/>
          <w:iCs/>
          <w:szCs w:val="24"/>
        </w:rPr>
        <w:t>m</w:t>
      </w:r>
      <w:r w:rsidR="00496A23" w:rsidRPr="00985F98">
        <w:rPr>
          <w:rFonts w:ascii="Arial" w:hAnsi="Arial" w:cs="Arial"/>
          <w:i/>
          <w:iCs/>
          <w:szCs w:val="24"/>
        </w:rPr>
        <w:t xml:space="preserve">ally </w:t>
      </w:r>
      <w:r w:rsidR="00FE3D9D" w:rsidRPr="00985F98">
        <w:rPr>
          <w:rFonts w:ascii="Arial" w:hAnsi="Arial" w:cs="Arial"/>
          <w:i/>
          <w:iCs/>
          <w:szCs w:val="24"/>
        </w:rPr>
        <w:t>send</w:t>
      </w:r>
      <w:r w:rsidR="00496A23" w:rsidRPr="00985F98">
        <w:rPr>
          <w:rFonts w:ascii="Arial" w:hAnsi="Arial" w:cs="Arial"/>
          <w:i/>
          <w:iCs/>
          <w:szCs w:val="24"/>
        </w:rPr>
        <w:t xml:space="preserve"> communications to </w:t>
      </w:r>
      <w:r w:rsidR="0040294A" w:rsidRPr="00985F98">
        <w:rPr>
          <w:rFonts w:ascii="Arial" w:hAnsi="Arial" w:cs="Arial"/>
          <w:i/>
          <w:iCs/>
          <w:szCs w:val="24"/>
        </w:rPr>
        <w:t>th</w:t>
      </w:r>
      <w:r w:rsidR="005179CA" w:rsidRPr="00985F98">
        <w:rPr>
          <w:rFonts w:ascii="Arial" w:hAnsi="Arial" w:cs="Arial"/>
          <w:i/>
          <w:iCs/>
          <w:szCs w:val="24"/>
        </w:rPr>
        <w:t xml:space="preserve">e Club Secretary </w:t>
      </w:r>
      <w:r w:rsidR="00FE3D9D" w:rsidRPr="00985F98">
        <w:rPr>
          <w:rFonts w:ascii="Arial" w:hAnsi="Arial" w:cs="Arial"/>
          <w:i/>
          <w:iCs/>
          <w:szCs w:val="24"/>
        </w:rPr>
        <w:t xml:space="preserve">by e-mail </w:t>
      </w:r>
      <w:r w:rsidR="005179CA" w:rsidRPr="00985F98">
        <w:rPr>
          <w:rFonts w:ascii="Arial" w:hAnsi="Arial" w:cs="Arial"/>
          <w:i/>
          <w:iCs/>
          <w:szCs w:val="24"/>
        </w:rPr>
        <w:t xml:space="preserve">as the main point of </w:t>
      </w:r>
      <w:r w:rsidR="009F266C" w:rsidRPr="00985F98">
        <w:rPr>
          <w:rFonts w:ascii="Arial" w:hAnsi="Arial" w:cs="Arial"/>
          <w:i/>
          <w:iCs/>
          <w:szCs w:val="24"/>
        </w:rPr>
        <w:t>contac</w:t>
      </w:r>
      <w:r w:rsidR="00CA0AB4">
        <w:rPr>
          <w:rFonts w:ascii="Arial" w:hAnsi="Arial" w:cs="Arial"/>
          <w:i/>
          <w:iCs/>
          <w:szCs w:val="24"/>
        </w:rPr>
        <w:t>t.</w:t>
      </w:r>
      <w:r w:rsidR="009166D1" w:rsidRPr="00985F98">
        <w:rPr>
          <w:rFonts w:ascii="Arial" w:hAnsi="Arial" w:cs="Arial"/>
          <w:i/>
          <w:iCs/>
          <w:szCs w:val="24"/>
        </w:rPr>
        <w:t xml:space="preserve"> </w:t>
      </w:r>
      <w:r w:rsidR="00CA0AB4">
        <w:rPr>
          <w:rFonts w:ascii="Arial" w:hAnsi="Arial" w:cs="Arial"/>
          <w:i/>
          <w:iCs/>
          <w:szCs w:val="24"/>
        </w:rPr>
        <w:t>I</w:t>
      </w:r>
      <w:r w:rsidR="00316BDF" w:rsidRPr="00985F98">
        <w:rPr>
          <w:rFonts w:ascii="Arial" w:hAnsi="Arial" w:cs="Arial"/>
          <w:i/>
          <w:iCs/>
          <w:szCs w:val="24"/>
        </w:rPr>
        <w:t xml:space="preserve">f you wish to nominate </w:t>
      </w:r>
      <w:r w:rsidR="0017732A" w:rsidRPr="00985F98">
        <w:rPr>
          <w:rFonts w:ascii="Arial" w:hAnsi="Arial" w:cs="Arial"/>
          <w:i/>
          <w:iCs/>
          <w:szCs w:val="24"/>
        </w:rPr>
        <w:t>additional POCs</w:t>
      </w:r>
      <w:r w:rsidR="007604ED" w:rsidRPr="00985F98">
        <w:rPr>
          <w:rFonts w:ascii="Arial" w:hAnsi="Arial" w:cs="Arial"/>
          <w:i/>
          <w:iCs/>
          <w:szCs w:val="24"/>
        </w:rPr>
        <w:t xml:space="preserve">, who should </w:t>
      </w:r>
      <w:r w:rsidR="00D972E7" w:rsidRPr="00985F98">
        <w:rPr>
          <w:rFonts w:ascii="Arial" w:hAnsi="Arial" w:cs="Arial"/>
          <w:i/>
          <w:iCs/>
          <w:szCs w:val="24"/>
        </w:rPr>
        <w:t>routinely receive communications</w:t>
      </w:r>
      <w:r w:rsidR="0017732A" w:rsidRPr="00985F98">
        <w:rPr>
          <w:rFonts w:ascii="Arial" w:hAnsi="Arial" w:cs="Arial"/>
          <w:i/>
          <w:iCs/>
          <w:szCs w:val="24"/>
        </w:rPr>
        <w:t xml:space="preserve">, </w:t>
      </w:r>
      <w:r w:rsidR="00ED370C" w:rsidRPr="00985F98">
        <w:rPr>
          <w:rFonts w:ascii="Arial" w:hAnsi="Arial" w:cs="Arial"/>
          <w:i/>
          <w:iCs/>
          <w:szCs w:val="24"/>
        </w:rPr>
        <w:t xml:space="preserve">please </w:t>
      </w:r>
      <w:r w:rsidR="00F45919" w:rsidRPr="00985F98">
        <w:rPr>
          <w:rFonts w:ascii="Arial" w:hAnsi="Arial" w:cs="Arial"/>
          <w:i/>
          <w:iCs/>
          <w:szCs w:val="24"/>
        </w:rPr>
        <w:t>indicate</w:t>
      </w:r>
      <w:r w:rsidR="00DF110A" w:rsidRPr="00985F98">
        <w:rPr>
          <w:rFonts w:ascii="Arial" w:hAnsi="Arial" w:cs="Arial"/>
          <w:i/>
          <w:iCs/>
          <w:szCs w:val="24"/>
        </w:rPr>
        <w:t xml:space="preserve"> below</w:t>
      </w:r>
      <w:r w:rsidR="00211A05" w:rsidRPr="00985F98">
        <w:rPr>
          <w:rFonts w:ascii="Arial" w:hAnsi="Arial" w:cs="Arial"/>
          <w:i/>
          <w:iCs/>
          <w:szCs w:val="24"/>
        </w:rPr>
        <w:t>.</w:t>
      </w:r>
      <w:r w:rsidR="009F266C">
        <w:rPr>
          <w:rFonts w:ascii="Arial" w:hAnsi="Arial" w:cs="Arial"/>
          <w:i/>
          <w:iCs/>
          <w:szCs w:val="24"/>
        </w:rPr>
        <w:t xml:space="preserve"> GSMBA will only send </w:t>
      </w:r>
      <w:r w:rsidR="00060C26">
        <w:rPr>
          <w:rFonts w:ascii="Arial" w:hAnsi="Arial" w:cs="Arial"/>
          <w:i/>
          <w:iCs/>
          <w:szCs w:val="24"/>
        </w:rPr>
        <w:t>communications to those specifically nominated by clubs.</w:t>
      </w:r>
    </w:p>
    <w:p w14:paraId="2969DE95" w14:textId="77777777" w:rsidR="00312472" w:rsidRPr="00BB75D5" w:rsidRDefault="00312472">
      <w:pPr>
        <w:rPr>
          <w:rFonts w:ascii="Arial" w:hAnsi="Arial" w:cs="Arial"/>
          <w:b/>
        </w:rPr>
      </w:pPr>
    </w:p>
    <w:p w14:paraId="7976DEC5" w14:textId="12D2AB15" w:rsidR="00312472" w:rsidRPr="00103812" w:rsidRDefault="00312472" w:rsidP="00AF7CBF">
      <w:pPr>
        <w:rPr>
          <w:rFonts w:ascii="Arial" w:hAnsi="Arial" w:cs="Arial"/>
          <w:bCs/>
        </w:rPr>
      </w:pPr>
      <w:r w:rsidRPr="00BB75D5">
        <w:rPr>
          <w:rFonts w:ascii="Arial" w:hAnsi="Arial" w:cs="Arial"/>
          <w:b/>
        </w:rPr>
        <w:t>Chairman</w:t>
      </w:r>
      <w:r w:rsidR="00AD3272" w:rsidRPr="00BB75D5">
        <w:rPr>
          <w:rFonts w:ascii="Arial" w:hAnsi="Arial" w:cs="Arial"/>
          <w:b/>
        </w:rPr>
        <w:t xml:space="preserve">: </w:t>
      </w:r>
      <w:r w:rsidR="00DF110A">
        <w:rPr>
          <w:rFonts w:ascii="Arial" w:hAnsi="Arial" w:cs="Arial"/>
          <w:b/>
        </w:rPr>
        <w:tab/>
      </w:r>
      <w:r w:rsidR="00DF110A">
        <w:rPr>
          <w:rFonts w:ascii="Arial" w:hAnsi="Arial" w:cs="Arial"/>
          <w:b/>
        </w:rPr>
        <w:tab/>
      </w:r>
      <w:r w:rsidR="00DF110A">
        <w:rPr>
          <w:rFonts w:ascii="Arial" w:hAnsi="Arial" w:cs="Arial"/>
          <w:b/>
        </w:rPr>
        <w:tab/>
      </w:r>
      <w:r w:rsidR="00DF110A">
        <w:rPr>
          <w:rFonts w:ascii="Arial" w:hAnsi="Arial" w:cs="Arial"/>
          <w:b/>
        </w:rPr>
        <w:tab/>
      </w:r>
      <w:r w:rsidR="00DF110A">
        <w:rPr>
          <w:rFonts w:ascii="Arial" w:hAnsi="Arial" w:cs="Arial"/>
          <w:b/>
        </w:rPr>
        <w:tab/>
      </w:r>
      <w:r w:rsidR="00DF110A">
        <w:rPr>
          <w:rFonts w:ascii="Arial" w:hAnsi="Arial" w:cs="Arial"/>
          <w:b/>
        </w:rPr>
        <w:tab/>
      </w:r>
      <w:r w:rsidR="00103812">
        <w:rPr>
          <w:rFonts w:ascii="Arial" w:hAnsi="Arial" w:cs="Arial"/>
          <w:bCs/>
        </w:rPr>
        <w:t>Additional POC: Yes/No</w:t>
      </w:r>
    </w:p>
    <w:p w14:paraId="15DF81FA" w14:textId="77777777" w:rsidR="00816992" w:rsidRDefault="00816992" w:rsidP="00AF7CBF">
      <w:pPr>
        <w:rPr>
          <w:rFonts w:ascii="Arial" w:hAnsi="Arial" w:cs="Arial"/>
        </w:rPr>
      </w:pPr>
    </w:p>
    <w:p w14:paraId="6838A719" w14:textId="13895070" w:rsidR="00D34194" w:rsidRDefault="0046733C" w:rsidP="00AF7CBF">
      <w:pPr>
        <w:rPr>
          <w:rFonts w:ascii="Arial" w:hAnsi="Arial" w:cs="Arial"/>
        </w:rPr>
      </w:pPr>
      <w:r>
        <w:rPr>
          <w:rFonts w:ascii="Arial" w:hAnsi="Arial" w:cs="Arial"/>
        </w:rPr>
        <w:t>Address:</w:t>
      </w:r>
    </w:p>
    <w:p w14:paraId="635E6F97" w14:textId="77777777" w:rsidR="00F45069" w:rsidRDefault="00F45069" w:rsidP="00AF7CBF">
      <w:pPr>
        <w:rPr>
          <w:rFonts w:ascii="Arial" w:hAnsi="Arial" w:cs="Arial"/>
        </w:rPr>
      </w:pPr>
    </w:p>
    <w:p w14:paraId="0A9DC170" w14:textId="11C2408D" w:rsidR="00312472" w:rsidRDefault="00F45069">
      <w:pPr>
        <w:rPr>
          <w:rFonts w:ascii="Arial" w:hAnsi="Arial" w:cs="Arial"/>
        </w:rPr>
      </w:pPr>
      <w:r>
        <w:rPr>
          <w:rFonts w:ascii="Arial" w:hAnsi="Arial" w:cs="Arial"/>
        </w:rPr>
        <w:t>Contact phone no:</w:t>
      </w:r>
      <w:r w:rsidR="00D350E9">
        <w:rPr>
          <w:rFonts w:ascii="Arial" w:hAnsi="Arial" w:cs="Arial"/>
        </w:rPr>
        <w:tab/>
      </w:r>
      <w:r w:rsidR="00D350E9">
        <w:rPr>
          <w:rFonts w:ascii="Arial" w:hAnsi="Arial" w:cs="Arial"/>
        </w:rPr>
        <w:tab/>
      </w:r>
      <w:r w:rsidR="00D350E9">
        <w:rPr>
          <w:rFonts w:ascii="Arial" w:hAnsi="Arial" w:cs="Arial"/>
        </w:rPr>
        <w:tab/>
      </w:r>
      <w:r w:rsidR="00D350E9">
        <w:rPr>
          <w:rFonts w:ascii="Arial" w:hAnsi="Arial" w:cs="Arial"/>
        </w:rPr>
        <w:tab/>
      </w:r>
      <w:r w:rsidR="00D350E9">
        <w:rPr>
          <w:rFonts w:ascii="Arial" w:hAnsi="Arial" w:cs="Arial"/>
        </w:rPr>
        <w:tab/>
      </w:r>
      <w:r>
        <w:rPr>
          <w:rFonts w:ascii="Arial" w:hAnsi="Arial" w:cs="Arial"/>
        </w:rPr>
        <w:t>E-mail:</w:t>
      </w:r>
    </w:p>
    <w:p w14:paraId="22B92DE4" w14:textId="77777777" w:rsidR="00F45069" w:rsidRPr="00BB75D5" w:rsidRDefault="00F45069">
      <w:pPr>
        <w:rPr>
          <w:rFonts w:ascii="Arial" w:hAnsi="Arial" w:cs="Arial"/>
        </w:rPr>
      </w:pPr>
    </w:p>
    <w:p w14:paraId="23E376E7" w14:textId="606F5B72" w:rsidR="00312472" w:rsidRDefault="00312472">
      <w:pPr>
        <w:rPr>
          <w:rFonts w:ascii="Arial" w:hAnsi="Arial" w:cs="Arial"/>
        </w:rPr>
      </w:pPr>
      <w:r w:rsidRPr="00BB75D5">
        <w:rPr>
          <w:rFonts w:ascii="Arial" w:hAnsi="Arial" w:cs="Arial"/>
          <w:b/>
        </w:rPr>
        <w:t>Secretary</w:t>
      </w:r>
      <w:r w:rsidR="00AD3272" w:rsidRPr="00BB75D5">
        <w:rPr>
          <w:rFonts w:ascii="Arial" w:hAnsi="Arial" w:cs="Arial"/>
        </w:rPr>
        <w:t xml:space="preserve">: </w:t>
      </w:r>
    </w:p>
    <w:p w14:paraId="5CC25AB8" w14:textId="77777777" w:rsidR="00816992" w:rsidRDefault="00816992" w:rsidP="00816992">
      <w:pPr>
        <w:rPr>
          <w:rFonts w:ascii="Arial" w:hAnsi="Arial" w:cs="Arial"/>
        </w:rPr>
      </w:pPr>
    </w:p>
    <w:p w14:paraId="2E5CF627" w14:textId="3A8A0A85" w:rsidR="00816992" w:rsidRDefault="00816992" w:rsidP="00816992">
      <w:pPr>
        <w:rPr>
          <w:rFonts w:ascii="Arial" w:hAnsi="Arial" w:cs="Arial"/>
        </w:rPr>
      </w:pPr>
      <w:r>
        <w:rPr>
          <w:rFonts w:ascii="Arial" w:hAnsi="Arial" w:cs="Arial"/>
        </w:rPr>
        <w:t>Address:</w:t>
      </w:r>
    </w:p>
    <w:p w14:paraId="3F5BF422" w14:textId="77777777" w:rsidR="00816992" w:rsidRDefault="00816992" w:rsidP="00816992">
      <w:pPr>
        <w:rPr>
          <w:rFonts w:ascii="Arial" w:hAnsi="Arial" w:cs="Arial"/>
        </w:rPr>
      </w:pPr>
    </w:p>
    <w:p w14:paraId="2B141DCD" w14:textId="261FE520" w:rsidR="00D34194" w:rsidRPr="00BB75D5" w:rsidRDefault="00816992" w:rsidP="00816992">
      <w:pPr>
        <w:rPr>
          <w:rFonts w:ascii="Arial" w:hAnsi="Arial" w:cs="Arial"/>
        </w:rPr>
      </w:pPr>
      <w:r>
        <w:rPr>
          <w:rFonts w:ascii="Arial" w:hAnsi="Arial" w:cs="Arial"/>
        </w:rPr>
        <w:t>Contact phone no:</w:t>
      </w:r>
      <w:r w:rsidR="0083181E">
        <w:rPr>
          <w:rFonts w:ascii="Arial" w:hAnsi="Arial" w:cs="Arial"/>
        </w:rPr>
        <w:tab/>
      </w:r>
      <w:r w:rsidR="0083181E">
        <w:rPr>
          <w:rFonts w:ascii="Arial" w:hAnsi="Arial" w:cs="Arial"/>
        </w:rPr>
        <w:tab/>
      </w:r>
      <w:r w:rsidR="0083181E">
        <w:rPr>
          <w:rFonts w:ascii="Arial" w:hAnsi="Arial" w:cs="Arial"/>
        </w:rPr>
        <w:tab/>
      </w:r>
      <w:r w:rsidR="0083181E">
        <w:rPr>
          <w:rFonts w:ascii="Arial" w:hAnsi="Arial" w:cs="Arial"/>
        </w:rPr>
        <w:tab/>
      </w:r>
      <w:r w:rsidR="0083181E">
        <w:rPr>
          <w:rFonts w:ascii="Arial" w:hAnsi="Arial" w:cs="Arial"/>
        </w:rPr>
        <w:tab/>
      </w:r>
      <w:r>
        <w:rPr>
          <w:rFonts w:ascii="Arial" w:hAnsi="Arial" w:cs="Arial"/>
        </w:rPr>
        <w:t>E-mail:</w:t>
      </w:r>
    </w:p>
    <w:p w14:paraId="2A1E83CD" w14:textId="77777777" w:rsidR="00AD3272" w:rsidRPr="00BB75D5" w:rsidRDefault="00AD3272">
      <w:pPr>
        <w:rPr>
          <w:rFonts w:ascii="Arial" w:hAnsi="Arial" w:cs="Arial"/>
        </w:rPr>
      </w:pPr>
    </w:p>
    <w:p w14:paraId="44173855" w14:textId="7FFC5B7C" w:rsidR="00312472" w:rsidRDefault="00312472" w:rsidP="00982466">
      <w:pPr>
        <w:pStyle w:val="Heading1"/>
        <w:tabs>
          <w:tab w:val="left" w:pos="0"/>
        </w:tabs>
        <w:rPr>
          <w:rFonts w:ascii="Arial" w:hAnsi="Arial" w:cs="Arial"/>
          <w:sz w:val="24"/>
        </w:rPr>
      </w:pPr>
      <w:r w:rsidRPr="00BB75D5">
        <w:rPr>
          <w:rFonts w:ascii="Arial" w:hAnsi="Arial" w:cs="Arial"/>
          <w:sz w:val="24"/>
        </w:rPr>
        <w:t>Treasurer</w:t>
      </w:r>
      <w:r w:rsidR="00AD3272" w:rsidRPr="00BB75D5">
        <w:rPr>
          <w:rFonts w:ascii="Arial" w:hAnsi="Arial" w:cs="Arial"/>
          <w:sz w:val="24"/>
        </w:rPr>
        <w:t xml:space="preserve">: </w:t>
      </w:r>
      <w:r w:rsidR="00103812">
        <w:rPr>
          <w:rFonts w:ascii="Arial" w:hAnsi="Arial" w:cs="Arial"/>
          <w:sz w:val="24"/>
        </w:rPr>
        <w:tab/>
      </w:r>
      <w:r w:rsidR="00103812">
        <w:rPr>
          <w:rFonts w:ascii="Arial" w:hAnsi="Arial" w:cs="Arial"/>
          <w:sz w:val="24"/>
        </w:rPr>
        <w:tab/>
      </w:r>
      <w:r w:rsidR="00103812">
        <w:rPr>
          <w:rFonts w:ascii="Arial" w:hAnsi="Arial" w:cs="Arial"/>
          <w:sz w:val="24"/>
        </w:rPr>
        <w:tab/>
      </w:r>
      <w:r w:rsidR="00103812">
        <w:rPr>
          <w:rFonts w:ascii="Arial" w:hAnsi="Arial" w:cs="Arial"/>
          <w:sz w:val="24"/>
        </w:rPr>
        <w:tab/>
      </w:r>
      <w:r w:rsidR="00103812">
        <w:rPr>
          <w:rFonts w:ascii="Arial" w:hAnsi="Arial" w:cs="Arial"/>
          <w:sz w:val="24"/>
        </w:rPr>
        <w:tab/>
      </w:r>
      <w:r w:rsidR="00103812">
        <w:rPr>
          <w:rFonts w:ascii="Arial" w:hAnsi="Arial" w:cs="Arial"/>
          <w:sz w:val="24"/>
        </w:rPr>
        <w:tab/>
      </w:r>
      <w:r w:rsidR="009D1001" w:rsidRPr="009D1001">
        <w:rPr>
          <w:rFonts w:ascii="Arial" w:hAnsi="Arial" w:cs="Arial"/>
          <w:b w:val="0"/>
          <w:sz w:val="24"/>
          <w:szCs w:val="24"/>
        </w:rPr>
        <w:t>Additional POC: Yes/No</w:t>
      </w:r>
    </w:p>
    <w:p w14:paraId="3C884EE1" w14:textId="77777777" w:rsidR="00D34194" w:rsidRDefault="00D34194" w:rsidP="00D34194"/>
    <w:p w14:paraId="4078049D" w14:textId="77777777" w:rsidR="00816992" w:rsidRDefault="00816992" w:rsidP="00816992">
      <w:pPr>
        <w:rPr>
          <w:rFonts w:ascii="Arial" w:hAnsi="Arial" w:cs="Arial"/>
        </w:rPr>
      </w:pPr>
      <w:r>
        <w:rPr>
          <w:rFonts w:ascii="Arial" w:hAnsi="Arial" w:cs="Arial"/>
        </w:rPr>
        <w:t>Address:</w:t>
      </w:r>
    </w:p>
    <w:p w14:paraId="5755C357" w14:textId="77777777" w:rsidR="00816992" w:rsidRDefault="00816992" w:rsidP="00816992">
      <w:pPr>
        <w:rPr>
          <w:rFonts w:ascii="Arial" w:hAnsi="Arial" w:cs="Arial"/>
        </w:rPr>
      </w:pPr>
    </w:p>
    <w:p w14:paraId="720838CD" w14:textId="69B62AD0" w:rsidR="00816992" w:rsidRDefault="00816992" w:rsidP="00816992">
      <w:pPr>
        <w:rPr>
          <w:rFonts w:ascii="Arial" w:hAnsi="Arial" w:cs="Arial"/>
        </w:rPr>
      </w:pPr>
      <w:r>
        <w:rPr>
          <w:rFonts w:ascii="Arial" w:hAnsi="Arial" w:cs="Arial"/>
        </w:rPr>
        <w:t>Contact phone no:</w:t>
      </w:r>
      <w:r w:rsidR="0083181E">
        <w:rPr>
          <w:rFonts w:ascii="Arial" w:hAnsi="Arial" w:cs="Arial"/>
        </w:rPr>
        <w:tab/>
      </w:r>
      <w:r w:rsidR="0083181E">
        <w:rPr>
          <w:rFonts w:ascii="Arial" w:hAnsi="Arial" w:cs="Arial"/>
        </w:rPr>
        <w:tab/>
      </w:r>
      <w:r w:rsidR="0083181E">
        <w:rPr>
          <w:rFonts w:ascii="Arial" w:hAnsi="Arial" w:cs="Arial"/>
        </w:rPr>
        <w:tab/>
      </w:r>
      <w:r w:rsidR="0083181E">
        <w:rPr>
          <w:rFonts w:ascii="Arial" w:hAnsi="Arial" w:cs="Arial"/>
        </w:rPr>
        <w:tab/>
      </w:r>
      <w:r w:rsidR="0083181E">
        <w:rPr>
          <w:rFonts w:ascii="Arial" w:hAnsi="Arial" w:cs="Arial"/>
        </w:rPr>
        <w:tab/>
      </w:r>
      <w:r>
        <w:rPr>
          <w:rFonts w:ascii="Arial" w:hAnsi="Arial" w:cs="Arial"/>
        </w:rPr>
        <w:t>E-mail:</w:t>
      </w:r>
    </w:p>
    <w:p w14:paraId="1F202FD4" w14:textId="77777777" w:rsidR="00BE325E" w:rsidRDefault="00BE325E" w:rsidP="00816992">
      <w:pPr>
        <w:rPr>
          <w:rFonts w:ascii="Arial" w:hAnsi="Arial" w:cs="Arial"/>
        </w:rPr>
      </w:pPr>
    </w:p>
    <w:p w14:paraId="5A429919" w14:textId="6D0E8390" w:rsidR="00BE325E" w:rsidRPr="00EF02CA" w:rsidRDefault="00BE325E" w:rsidP="00816992">
      <w:pPr>
        <w:rPr>
          <w:rFonts w:ascii="Arial" w:hAnsi="Arial" w:cs="Arial"/>
          <w:b/>
          <w:bCs/>
        </w:rPr>
      </w:pPr>
      <w:r w:rsidRPr="00EF02CA">
        <w:rPr>
          <w:rFonts w:ascii="Arial" w:hAnsi="Arial" w:cs="Arial"/>
          <w:b/>
          <w:bCs/>
        </w:rPr>
        <w:t>Additional Club POC</w:t>
      </w:r>
      <w:r w:rsidR="00EF02CA">
        <w:rPr>
          <w:rFonts w:ascii="Arial" w:hAnsi="Arial" w:cs="Arial"/>
          <w:b/>
          <w:bCs/>
        </w:rPr>
        <w:t xml:space="preserve"> (if required)</w:t>
      </w:r>
      <w:r w:rsidRPr="00EF02CA">
        <w:rPr>
          <w:rFonts w:ascii="Arial" w:hAnsi="Arial" w:cs="Arial"/>
          <w:b/>
          <w:bCs/>
        </w:rPr>
        <w:t>:</w:t>
      </w:r>
    </w:p>
    <w:p w14:paraId="4761194D" w14:textId="77777777" w:rsidR="00EF02CA" w:rsidRDefault="00EF02CA" w:rsidP="00816992">
      <w:pPr>
        <w:rPr>
          <w:rFonts w:ascii="Arial" w:hAnsi="Arial" w:cs="Arial"/>
        </w:rPr>
      </w:pPr>
    </w:p>
    <w:p w14:paraId="734636EA" w14:textId="63A668DC" w:rsidR="00EF02CA" w:rsidRPr="00D34194" w:rsidRDefault="00EF02CA" w:rsidP="00816992">
      <w:r>
        <w:rPr>
          <w:rFonts w:ascii="Arial" w:hAnsi="Arial" w:cs="Arial"/>
        </w:rPr>
        <w:t>Name: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E-mail</w:t>
      </w:r>
      <w:r w:rsidR="00211A05">
        <w:rPr>
          <w:rFonts w:ascii="Arial" w:hAnsi="Arial" w:cs="Arial"/>
        </w:rPr>
        <w:t>:</w:t>
      </w:r>
    </w:p>
    <w:p w14:paraId="1278E70C" w14:textId="4A6ADB14" w:rsidR="00002AD0" w:rsidRDefault="00002AD0">
      <w:pPr>
        <w:rPr>
          <w:rFonts w:ascii="Arial" w:hAnsi="Arial" w:cs="Arial"/>
          <w:szCs w:val="24"/>
        </w:rPr>
      </w:pPr>
    </w:p>
    <w:p w14:paraId="2443FD24" w14:textId="0169EA85" w:rsidR="00967251" w:rsidRPr="00A257F5" w:rsidRDefault="00CA0AB4">
      <w:pPr>
        <w:rPr>
          <w:rFonts w:ascii="Arial" w:hAnsi="Arial" w:cs="Arial"/>
          <w:bCs/>
          <w:color w:val="FF0000"/>
          <w:szCs w:val="24"/>
        </w:rPr>
      </w:pPr>
      <w:r>
        <w:rPr>
          <w:rFonts w:ascii="Arial" w:hAnsi="Arial" w:cs="Arial"/>
          <w:szCs w:val="24"/>
        </w:rPr>
        <w:t xml:space="preserve">The registration fee for this year is unchanged at </w:t>
      </w:r>
      <w:r w:rsidR="008344E0" w:rsidRPr="00A34567">
        <w:rPr>
          <w:rFonts w:ascii="Arial" w:hAnsi="Arial" w:cs="Arial"/>
          <w:b/>
          <w:bCs/>
          <w:szCs w:val="24"/>
        </w:rPr>
        <w:t>£15</w:t>
      </w:r>
      <w:r w:rsidR="004F5670">
        <w:rPr>
          <w:rFonts w:ascii="Arial" w:hAnsi="Arial" w:cs="Arial"/>
          <w:szCs w:val="24"/>
        </w:rPr>
        <w:t>, which you can pay</w:t>
      </w:r>
      <w:r w:rsidR="00C82886">
        <w:rPr>
          <w:rFonts w:ascii="Arial" w:hAnsi="Arial" w:cs="Arial"/>
          <w:bCs/>
          <w:szCs w:val="24"/>
        </w:rPr>
        <w:t xml:space="preserve"> by direct bank transfer to </w:t>
      </w:r>
      <w:r w:rsidR="004E4EAD" w:rsidRPr="004E4EAD">
        <w:rPr>
          <w:rFonts w:ascii="Calibri" w:hAnsi="Calibri"/>
          <w:b/>
          <w:bCs/>
          <w:color w:val="000000"/>
          <w:szCs w:val="24"/>
        </w:rPr>
        <w:t>Gloucestershire SMBA</w:t>
      </w:r>
      <w:r w:rsidR="00EC69BF">
        <w:rPr>
          <w:rFonts w:ascii="Calibri" w:hAnsi="Calibri"/>
          <w:b/>
          <w:bCs/>
          <w:color w:val="000000"/>
          <w:szCs w:val="24"/>
        </w:rPr>
        <w:t xml:space="preserve">; </w:t>
      </w:r>
      <w:r w:rsidR="004E4EAD" w:rsidRPr="004E4EAD">
        <w:rPr>
          <w:rFonts w:ascii="Calibri" w:hAnsi="Calibri"/>
          <w:b/>
          <w:bCs/>
          <w:color w:val="000000"/>
          <w:szCs w:val="24"/>
        </w:rPr>
        <w:t>Sort Code: 30-98-29</w:t>
      </w:r>
      <w:r w:rsidR="00A8715D">
        <w:rPr>
          <w:rFonts w:ascii="Calibri" w:hAnsi="Calibri"/>
          <w:b/>
          <w:bCs/>
          <w:color w:val="000000"/>
          <w:szCs w:val="24"/>
        </w:rPr>
        <w:t xml:space="preserve">; </w:t>
      </w:r>
      <w:r w:rsidR="004E4EAD" w:rsidRPr="004E4EAD">
        <w:rPr>
          <w:rFonts w:ascii="Calibri" w:hAnsi="Calibri"/>
          <w:b/>
          <w:bCs/>
          <w:color w:val="000000"/>
          <w:szCs w:val="24"/>
        </w:rPr>
        <w:t>Account No: 01392092</w:t>
      </w:r>
      <w:r w:rsidR="00390877">
        <w:rPr>
          <w:rFonts w:ascii="Calibri" w:hAnsi="Calibri"/>
          <w:b/>
          <w:bCs/>
          <w:color w:val="000000"/>
          <w:szCs w:val="24"/>
        </w:rPr>
        <w:t xml:space="preserve">, </w:t>
      </w:r>
      <w:r w:rsidR="00390877" w:rsidRPr="00390877">
        <w:rPr>
          <w:rFonts w:ascii="Arial" w:hAnsi="Arial" w:cs="Arial"/>
          <w:color w:val="000000"/>
          <w:szCs w:val="24"/>
        </w:rPr>
        <w:t>using your club</w:t>
      </w:r>
      <w:r w:rsidR="00390877">
        <w:rPr>
          <w:rFonts w:ascii="Arial" w:hAnsi="Arial" w:cs="Arial"/>
          <w:color w:val="000000"/>
          <w:szCs w:val="24"/>
        </w:rPr>
        <w:t>’s name as a reference</w:t>
      </w:r>
      <w:r w:rsidR="00FC6AD8">
        <w:rPr>
          <w:rFonts w:ascii="Arial" w:hAnsi="Arial" w:cs="Arial"/>
          <w:color w:val="000000"/>
          <w:szCs w:val="24"/>
        </w:rPr>
        <w:t xml:space="preserve"> or</w:t>
      </w:r>
      <w:r w:rsidR="00FC6AD8" w:rsidRPr="00FC6AD8">
        <w:rPr>
          <w:rFonts w:ascii="Arial" w:hAnsi="Arial" w:cs="Arial"/>
          <w:szCs w:val="24"/>
        </w:rPr>
        <w:t xml:space="preserve"> </w:t>
      </w:r>
      <w:r w:rsidR="00FC6AD8">
        <w:rPr>
          <w:rFonts w:ascii="Arial" w:hAnsi="Arial" w:cs="Arial"/>
          <w:szCs w:val="24"/>
        </w:rPr>
        <w:t xml:space="preserve">by </w:t>
      </w:r>
      <w:r w:rsidR="00FC6AD8" w:rsidRPr="00A257F5">
        <w:rPr>
          <w:rFonts w:ascii="Arial" w:hAnsi="Arial" w:cs="Arial"/>
          <w:szCs w:val="24"/>
        </w:rPr>
        <w:t xml:space="preserve">cheque made payable to </w:t>
      </w:r>
      <w:r w:rsidR="00FC6AD8" w:rsidRPr="00A257F5">
        <w:rPr>
          <w:rFonts w:ascii="Arial" w:hAnsi="Arial" w:cs="Arial"/>
          <w:b/>
          <w:szCs w:val="24"/>
        </w:rPr>
        <w:t>Gloucestershire SMBA</w:t>
      </w:r>
      <w:r w:rsidR="00AC1D74">
        <w:rPr>
          <w:rFonts w:ascii="Arial" w:hAnsi="Arial" w:cs="Arial"/>
          <w:b/>
          <w:szCs w:val="24"/>
        </w:rPr>
        <w:t>,</w:t>
      </w:r>
      <w:r w:rsidR="00FC6AD8">
        <w:rPr>
          <w:rFonts w:ascii="Arial" w:hAnsi="Arial" w:cs="Arial"/>
          <w:b/>
          <w:szCs w:val="24"/>
        </w:rPr>
        <w:t xml:space="preserve"> </w:t>
      </w:r>
      <w:r w:rsidR="009F5EA7">
        <w:rPr>
          <w:rFonts w:ascii="Arial" w:hAnsi="Arial" w:cs="Arial"/>
          <w:bCs/>
          <w:szCs w:val="24"/>
        </w:rPr>
        <w:t>sent</w:t>
      </w:r>
      <w:r w:rsidR="00FC6AD8">
        <w:rPr>
          <w:rFonts w:ascii="Arial" w:hAnsi="Arial" w:cs="Arial"/>
          <w:b/>
          <w:szCs w:val="24"/>
        </w:rPr>
        <w:t xml:space="preserve"> </w:t>
      </w:r>
      <w:r w:rsidR="00FC6AD8" w:rsidRPr="00A257F5">
        <w:rPr>
          <w:rFonts w:ascii="Arial" w:hAnsi="Arial" w:cs="Arial"/>
          <w:bCs/>
          <w:szCs w:val="24"/>
        </w:rPr>
        <w:t xml:space="preserve">to the </w:t>
      </w:r>
      <w:r w:rsidR="00FC6AD8" w:rsidRPr="00A257F5">
        <w:rPr>
          <w:rFonts w:ascii="Arial" w:hAnsi="Arial" w:cs="Arial"/>
          <w:b/>
          <w:bCs/>
          <w:szCs w:val="24"/>
        </w:rPr>
        <w:t>C</w:t>
      </w:r>
      <w:r w:rsidR="00FC6AD8" w:rsidRPr="00A257F5">
        <w:rPr>
          <w:rFonts w:ascii="Arial" w:hAnsi="Arial" w:cs="Arial"/>
          <w:b/>
          <w:szCs w:val="24"/>
        </w:rPr>
        <w:t>ounty Secretary</w:t>
      </w:r>
      <w:r w:rsidR="00E82A78">
        <w:rPr>
          <w:rFonts w:ascii="Arial" w:hAnsi="Arial" w:cs="Arial"/>
          <w:bCs/>
          <w:szCs w:val="24"/>
        </w:rPr>
        <w:t xml:space="preserve">. In either case you </w:t>
      </w:r>
      <w:r w:rsidR="004B59CA">
        <w:rPr>
          <w:rFonts w:ascii="Arial" w:hAnsi="Arial" w:cs="Arial"/>
          <w:bCs/>
          <w:szCs w:val="24"/>
        </w:rPr>
        <w:t>may return th</w:t>
      </w:r>
      <w:r w:rsidR="007D6874">
        <w:rPr>
          <w:rFonts w:ascii="Arial" w:hAnsi="Arial" w:cs="Arial"/>
          <w:bCs/>
          <w:szCs w:val="24"/>
        </w:rPr>
        <w:t>is</w:t>
      </w:r>
      <w:r w:rsidR="004B59CA">
        <w:rPr>
          <w:rFonts w:ascii="Arial" w:hAnsi="Arial" w:cs="Arial"/>
          <w:bCs/>
          <w:szCs w:val="24"/>
        </w:rPr>
        <w:t xml:space="preserve"> form by e-mail</w:t>
      </w:r>
      <w:r w:rsidR="00F10EBC">
        <w:rPr>
          <w:rFonts w:ascii="Arial" w:hAnsi="Arial" w:cs="Arial"/>
          <w:bCs/>
          <w:szCs w:val="24"/>
        </w:rPr>
        <w:t xml:space="preserve"> (preferred) or by post</w:t>
      </w:r>
      <w:r w:rsidR="00D969BF">
        <w:rPr>
          <w:rFonts w:ascii="Arial" w:hAnsi="Arial" w:cs="Arial"/>
          <w:bCs/>
          <w:szCs w:val="24"/>
        </w:rPr>
        <w:t xml:space="preserve"> (address </w:t>
      </w:r>
      <w:r w:rsidR="00C47367">
        <w:rPr>
          <w:rFonts w:ascii="Arial" w:hAnsi="Arial" w:cs="Arial"/>
          <w:bCs/>
          <w:szCs w:val="24"/>
        </w:rPr>
        <w:t>supplied on request)</w:t>
      </w:r>
      <w:r w:rsidR="00F10EBC">
        <w:rPr>
          <w:rFonts w:ascii="Arial" w:hAnsi="Arial" w:cs="Arial"/>
          <w:bCs/>
          <w:szCs w:val="24"/>
        </w:rPr>
        <w:t>.</w:t>
      </w:r>
      <w:r w:rsidR="007D6874">
        <w:rPr>
          <w:rFonts w:ascii="Arial" w:hAnsi="Arial" w:cs="Arial"/>
          <w:bCs/>
          <w:szCs w:val="24"/>
        </w:rPr>
        <w:t xml:space="preserve"> </w:t>
      </w:r>
      <w:r w:rsidR="00961939">
        <w:rPr>
          <w:rFonts w:ascii="Arial" w:hAnsi="Arial" w:cs="Arial"/>
          <w:bCs/>
          <w:szCs w:val="24"/>
        </w:rPr>
        <w:t>Please return forms by 31 August 2026.</w:t>
      </w:r>
    </w:p>
    <w:p w14:paraId="3A234365" w14:textId="77777777" w:rsidR="00467A2A" w:rsidRDefault="00467A2A">
      <w:pPr>
        <w:rPr>
          <w:rFonts w:ascii="Arial" w:hAnsi="Arial" w:cs="Arial"/>
          <w:szCs w:val="24"/>
        </w:rPr>
      </w:pPr>
    </w:p>
    <w:p w14:paraId="78357F65" w14:textId="0DB6D558" w:rsidR="00B6288F" w:rsidRPr="00916F30" w:rsidRDefault="00312472">
      <w:pPr>
        <w:rPr>
          <w:rFonts w:ascii="Arial" w:hAnsi="Arial" w:cs="Arial"/>
          <w:b/>
          <w:bCs/>
          <w:i/>
          <w:iCs/>
          <w:szCs w:val="24"/>
        </w:rPr>
      </w:pPr>
      <w:r w:rsidRPr="00916F30">
        <w:rPr>
          <w:rFonts w:ascii="Arial" w:hAnsi="Arial" w:cs="Arial"/>
          <w:b/>
          <w:bCs/>
          <w:i/>
          <w:iCs/>
          <w:szCs w:val="24"/>
        </w:rPr>
        <w:t>For GSMBA use only</w:t>
      </w:r>
    </w:p>
    <w:p w14:paraId="683D4B9E" w14:textId="77777777" w:rsidR="00D34194" w:rsidRPr="00467A2A" w:rsidRDefault="00D34194">
      <w:pPr>
        <w:rPr>
          <w:rFonts w:ascii="Arial" w:hAnsi="Arial" w:cs="Arial"/>
          <w:i/>
          <w:iCs/>
          <w:szCs w:val="24"/>
        </w:rPr>
      </w:pPr>
    </w:p>
    <w:p w14:paraId="71C5F71A" w14:textId="6FBFC1CD" w:rsidR="00312472" w:rsidRPr="00A257F5" w:rsidRDefault="00312472">
      <w:pPr>
        <w:rPr>
          <w:rFonts w:ascii="Arial" w:hAnsi="Arial" w:cs="Arial"/>
          <w:szCs w:val="24"/>
        </w:rPr>
      </w:pPr>
      <w:r w:rsidRPr="00467A2A">
        <w:rPr>
          <w:rFonts w:ascii="Arial" w:hAnsi="Arial" w:cs="Arial"/>
          <w:i/>
          <w:iCs/>
          <w:szCs w:val="24"/>
        </w:rPr>
        <w:t>Date received</w:t>
      </w:r>
      <w:r w:rsidR="00467A2A" w:rsidRPr="00467A2A">
        <w:rPr>
          <w:rFonts w:ascii="Arial" w:hAnsi="Arial" w:cs="Arial"/>
          <w:i/>
          <w:iCs/>
          <w:szCs w:val="24"/>
        </w:rPr>
        <w:t>:</w:t>
      </w:r>
      <w:r w:rsidRPr="00467A2A">
        <w:rPr>
          <w:rFonts w:ascii="Arial" w:hAnsi="Arial" w:cs="Arial"/>
          <w:i/>
          <w:iCs/>
          <w:szCs w:val="24"/>
        </w:rPr>
        <w:t xml:space="preserve">  </w:t>
      </w:r>
      <w:r w:rsidR="00051005">
        <w:rPr>
          <w:rFonts w:ascii="Arial" w:hAnsi="Arial" w:cs="Arial"/>
          <w:i/>
          <w:iCs/>
          <w:szCs w:val="24"/>
        </w:rPr>
        <w:tab/>
      </w:r>
      <w:r w:rsidR="00051005">
        <w:rPr>
          <w:rFonts w:ascii="Arial" w:hAnsi="Arial" w:cs="Arial"/>
          <w:i/>
          <w:iCs/>
          <w:szCs w:val="24"/>
        </w:rPr>
        <w:tab/>
      </w:r>
      <w:r w:rsidR="00051005">
        <w:rPr>
          <w:rFonts w:ascii="Arial" w:hAnsi="Arial" w:cs="Arial"/>
          <w:i/>
          <w:iCs/>
          <w:szCs w:val="24"/>
        </w:rPr>
        <w:tab/>
      </w:r>
      <w:r w:rsidR="00051005">
        <w:rPr>
          <w:rFonts w:ascii="Arial" w:hAnsi="Arial" w:cs="Arial"/>
          <w:i/>
          <w:iCs/>
          <w:szCs w:val="24"/>
        </w:rPr>
        <w:tab/>
      </w:r>
      <w:r w:rsidR="00916F30">
        <w:rPr>
          <w:rFonts w:ascii="Arial" w:hAnsi="Arial" w:cs="Arial"/>
          <w:i/>
          <w:iCs/>
          <w:szCs w:val="24"/>
        </w:rPr>
        <w:t>C</w:t>
      </w:r>
      <w:r w:rsidRPr="00467A2A">
        <w:rPr>
          <w:rFonts w:ascii="Arial" w:hAnsi="Arial" w:cs="Arial"/>
          <w:i/>
          <w:iCs/>
          <w:szCs w:val="24"/>
        </w:rPr>
        <w:t>heque</w:t>
      </w:r>
      <w:r w:rsidR="006A1BA8" w:rsidRPr="00467A2A">
        <w:rPr>
          <w:rFonts w:ascii="Arial" w:hAnsi="Arial" w:cs="Arial"/>
          <w:i/>
          <w:iCs/>
          <w:szCs w:val="24"/>
        </w:rPr>
        <w:t>/</w:t>
      </w:r>
      <w:r w:rsidR="00051005">
        <w:rPr>
          <w:rFonts w:ascii="Arial" w:hAnsi="Arial" w:cs="Arial"/>
          <w:i/>
          <w:iCs/>
          <w:szCs w:val="24"/>
        </w:rPr>
        <w:t>Bank T</w:t>
      </w:r>
      <w:r w:rsidR="006A1BA8" w:rsidRPr="00467A2A">
        <w:rPr>
          <w:rFonts w:ascii="Arial" w:hAnsi="Arial" w:cs="Arial"/>
          <w:i/>
          <w:iCs/>
          <w:szCs w:val="24"/>
        </w:rPr>
        <w:t>ransfer</w:t>
      </w:r>
      <w:r w:rsidR="00F66844">
        <w:rPr>
          <w:rFonts w:ascii="Arial" w:hAnsi="Arial" w:cs="Arial"/>
          <w:i/>
          <w:iCs/>
          <w:szCs w:val="24"/>
        </w:rPr>
        <w:t xml:space="preserve"> (delete as applicable)</w:t>
      </w:r>
    </w:p>
    <w:sectPr w:rsidR="00312472" w:rsidRPr="00A257F5" w:rsidSect="003B32ED">
      <w:footnotePr>
        <w:pos w:val="beneathText"/>
      </w:footnotePr>
      <w:pgSz w:w="11905" w:h="16837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ld English Text MT">
    <w:panose1 w:val="020B0604020202020204"/>
    <w:charset w:val="4D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319160718">
    <w:abstractNumId w:val="0"/>
  </w:num>
  <w:num w:numId="2" w16cid:durableId="1437478956">
    <w:abstractNumId w:val="1"/>
  </w:num>
  <w:num w:numId="3" w16cid:durableId="97552811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displayBackgroundShape/>
  <w:proofState w:spelling="clean" w:grammar="clean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8F4"/>
    <w:rsid w:val="00002AD0"/>
    <w:rsid w:val="00013EEB"/>
    <w:rsid w:val="0002583E"/>
    <w:rsid w:val="000440DD"/>
    <w:rsid w:val="00051005"/>
    <w:rsid w:val="00060C26"/>
    <w:rsid w:val="00086469"/>
    <w:rsid w:val="000B40E5"/>
    <w:rsid w:val="000D1453"/>
    <w:rsid w:val="00103812"/>
    <w:rsid w:val="00115052"/>
    <w:rsid w:val="00157821"/>
    <w:rsid w:val="0017732A"/>
    <w:rsid w:val="001D7266"/>
    <w:rsid w:val="00211A05"/>
    <w:rsid w:val="00246E7B"/>
    <w:rsid w:val="00252AE2"/>
    <w:rsid w:val="002B1BAC"/>
    <w:rsid w:val="002C72E9"/>
    <w:rsid w:val="002D6B19"/>
    <w:rsid w:val="00312472"/>
    <w:rsid w:val="00315D96"/>
    <w:rsid w:val="00316BDF"/>
    <w:rsid w:val="0032408B"/>
    <w:rsid w:val="00350350"/>
    <w:rsid w:val="00390877"/>
    <w:rsid w:val="003B32ED"/>
    <w:rsid w:val="0040294A"/>
    <w:rsid w:val="0041695B"/>
    <w:rsid w:val="00423A8F"/>
    <w:rsid w:val="004256D0"/>
    <w:rsid w:val="00430696"/>
    <w:rsid w:val="0046733C"/>
    <w:rsid w:val="00467A2A"/>
    <w:rsid w:val="00496A23"/>
    <w:rsid w:val="004B59CA"/>
    <w:rsid w:val="004C09F4"/>
    <w:rsid w:val="004E4EAD"/>
    <w:rsid w:val="004F5670"/>
    <w:rsid w:val="00513EA6"/>
    <w:rsid w:val="005179CA"/>
    <w:rsid w:val="00557675"/>
    <w:rsid w:val="005645B3"/>
    <w:rsid w:val="00564BB5"/>
    <w:rsid w:val="00585DEE"/>
    <w:rsid w:val="005A5777"/>
    <w:rsid w:val="005C34F3"/>
    <w:rsid w:val="00625CB1"/>
    <w:rsid w:val="00633FE3"/>
    <w:rsid w:val="006438F4"/>
    <w:rsid w:val="006A1BA8"/>
    <w:rsid w:val="006A265D"/>
    <w:rsid w:val="006D687E"/>
    <w:rsid w:val="006F5C8F"/>
    <w:rsid w:val="007536F0"/>
    <w:rsid w:val="007604ED"/>
    <w:rsid w:val="007610F8"/>
    <w:rsid w:val="00771D32"/>
    <w:rsid w:val="00795D41"/>
    <w:rsid w:val="007D6874"/>
    <w:rsid w:val="00813DA0"/>
    <w:rsid w:val="00816992"/>
    <w:rsid w:val="0083181E"/>
    <w:rsid w:val="008344E0"/>
    <w:rsid w:val="00873632"/>
    <w:rsid w:val="00892731"/>
    <w:rsid w:val="008A1C0E"/>
    <w:rsid w:val="00910BC2"/>
    <w:rsid w:val="009166D1"/>
    <w:rsid w:val="00916F30"/>
    <w:rsid w:val="0093652C"/>
    <w:rsid w:val="00961939"/>
    <w:rsid w:val="00967251"/>
    <w:rsid w:val="00982466"/>
    <w:rsid w:val="00985F98"/>
    <w:rsid w:val="00991C9B"/>
    <w:rsid w:val="009D1001"/>
    <w:rsid w:val="009F266C"/>
    <w:rsid w:val="009F5EA7"/>
    <w:rsid w:val="00A04974"/>
    <w:rsid w:val="00A257F5"/>
    <w:rsid w:val="00A34567"/>
    <w:rsid w:val="00A8715D"/>
    <w:rsid w:val="00AA6B4A"/>
    <w:rsid w:val="00AC1D74"/>
    <w:rsid w:val="00AD3272"/>
    <w:rsid w:val="00AF7CBF"/>
    <w:rsid w:val="00B6288F"/>
    <w:rsid w:val="00BB75D5"/>
    <w:rsid w:val="00BE325E"/>
    <w:rsid w:val="00C10BE5"/>
    <w:rsid w:val="00C47367"/>
    <w:rsid w:val="00C52C44"/>
    <w:rsid w:val="00C82886"/>
    <w:rsid w:val="00C86902"/>
    <w:rsid w:val="00CA0AB4"/>
    <w:rsid w:val="00CB3F0E"/>
    <w:rsid w:val="00CC041B"/>
    <w:rsid w:val="00D33BFF"/>
    <w:rsid w:val="00D34194"/>
    <w:rsid w:val="00D350E9"/>
    <w:rsid w:val="00D52796"/>
    <w:rsid w:val="00D5596C"/>
    <w:rsid w:val="00D9207B"/>
    <w:rsid w:val="00D969BF"/>
    <w:rsid w:val="00D972E7"/>
    <w:rsid w:val="00DD272E"/>
    <w:rsid w:val="00DF110A"/>
    <w:rsid w:val="00E13B33"/>
    <w:rsid w:val="00E6369A"/>
    <w:rsid w:val="00E82A78"/>
    <w:rsid w:val="00E912A2"/>
    <w:rsid w:val="00EC69BF"/>
    <w:rsid w:val="00ED370C"/>
    <w:rsid w:val="00EE7909"/>
    <w:rsid w:val="00EF02CA"/>
    <w:rsid w:val="00EF6C3F"/>
    <w:rsid w:val="00F10DB1"/>
    <w:rsid w:val="00F10EBC"/>
    <w:rsid w:val="00F12731"/>
    <w:rsid w:val="00F129A8"/>
    <w:rsid w:val="00F45069"/>
    <w:rsid w:val="00F45919"/>
    <w:rsid w:val="00F66844"/>
    <w:rsid w:val="00F850CE"/>
    <w:rsid w:val="00FA52A9"/>
    <w:rsid w:val="00FB1155"/>
    <w:rsid w:val="00FC6AD8"/>
    <w:rsid w:val="00FD1DAA"/>
    <w:rsid w:val="00FE3D9D"/>
    <w:rsid w:val="00FF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6FADB6"/>
  <w15:chartTrackingRefBased/>
  <w15:docId w15:val="{08614811-3A48-46CC-8F38-11389942A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6992"/>
    <w:pPr>
      <w:suppressAutoHyphens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DefaultParagraphFont">
    <w:name w:val="WW-Default Paragraph Font"/>
  </w:style>
  <w:style w:type="paragraph" w:styleId="BodyText">
    <w:name w:val="Body Text"/>
    <w:basedOn w:val="Normal"/>
    <w:link w:val="BodyTextChar"/>
    <w:semiHidden/>
    <w:pPr>
      <w:spacing w:after="120"/>
    </w:pPr>
  </w:style>
  <w:style w:type="paragraph" w:styleId="List">
    <w:name w:val="List"/>
    <w:basedOn w:val="BodyText"/>
    <w:semiHidden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itle">
    <w:name w:val="Title"/>
    <w:basedOn w:val="Normal"/>
    <w:next w:val="Subtitle"/>
    <w:link w:val="TitleChar"/>
    <w:qFormat/>
    <w:pPr>
      <w:jc w:val="center"/>
    </w:pPr>
    <w:rPr>
      <w:rFonts w:ascii="Old English Text MT" w:hAnsi="Old English Text MT"/>
      <w:sz w:val="48"/>
    </w:rPr>
  </w:style>
  <w:style w:type="paragraph" w:styleId="Subtitle">
    <w:name w:val="Subtitle"/>
    <w:basedOn w:val="Normal"/>
    <w:next w:val="BodyText"/>
    <w:link w:val="SubtitleChar"/>
    <w:qFormat/>
    <w:pPr>
      <w:jc w:val="center"/>
    </w:pPr>
    <w:rPr>
      <w:b/>
      <w:sz w:val="36"/>
    </w:rPr>
  </w:style>
  <w:style w:type="character" w:styleId="Hyperlink">
    <w:name w:val="Hyperlink"/>
    <w:basedOn w:val="DefaultParagraphFont"/>
    <w:uiPriority w:val="99"/>
    <w:unhideWhenUsed/>
    <w:rsid w:val="007536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36F0"/>
    <w:rPr>
      <w:color w:val="605E5C"/>
      <w:shd w:val="clear" w:color="auto" w:fill="E1DFDD"/>
    </w:rPr>
  </w:style>
  <w:style w:type="character" w:customStyle="1" w:styleId="BodyTextChar">
    <w:name w:val="Body Text Char"/>
    <w:basedOn w:val="DefaultParagraphFont"/>
    <w:link w:val="BodyText"/>
    <w:semiHidden/>
    <w:rsid w:val="00FF1971"/>
    <w:rPr>
      <w:sz w:val="24"/>
    </w:rPr>
  </w:style>
  <w:style w:type="character" w:customStyle="1" w:styleId="TitleChar">
    <w:name w:val="Title Char"/>
    <w:basedOn w:val="DefaultParagraphFont"/>
    <w:link w:val="Title"/>
    <w:rsid w:val="00FF1971"/>
    <w:rPr>
      <w:rFonts w:ascii="Old English Text MT" w:hAnsi="Old English Text MT"/>
      <w:sz w:val="48"/>
    </w:rPr>
  </w:style>
  <w:style w:type="character" w:customStyle="1" w:styleId="SubtitleChar">
    <w:name w:val="Subtitle Char"/>
    <w:basedOn w:val="DefaultParagraphFont"/>
    <w:link w:val="Subtitle"/>
    <w:rsid w:val="00FF1971"/>
    <w:rPr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0057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s://www.esmba.co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gsmba.uk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gloucestershire@esmba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284</Words>
  <Characters>1648</Characters>
  <Application>Microsoft Office Word</Application>
  <DocSecurity>0</DocSecurity>
  <Lines>71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Gloucestershire Short Mat Bowling Association</vt:lpstr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Gloucestershire Short Mat Bowling Association</dc:title>
  <dc:subject/>
  <dc:creator>David Bubb</dc:creator>
  <cp:keywords/>
  <dc:description/>
  <cp:lastModifiedBy>Andy Todd</cp:lastModifiedBy>
  <cp:revision>14</cp:revision>
  <cp:lastPrinted>2026-07-21T11:30:00Z</cp:lastPrinted>
  <dcterms:created xsi:type="dcterms:W3CDTF">2025-07-27T16:00:00Z</dcterms:created>
  <dcterms:modified xsi:type="dcterms:W3CDTF">2026-07-21T11:34:00Z</dcterms:modified>
</cp:coreProperties>
</file>